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single" w:sz="4" w:space="0" w:color="BFBFBF" w:themeColor="background1" w:themeShade="BF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8"/>
        <w:gridCol w:w="4788"/>
      </w:tblGrid>
      <w:tr w:rsidR="00A01B1C" w:rsidRPr="00067FE6" w:rsidTr="0097298E">
        <w:tc>
          <w:tcPr>
            <w:tcW w:w="4788" w:type="dxa"/>
          </w:tcPr>
          <w:p w:rsidR="00067FE6" w:rsidRPr="00067FE6" w:rsidRDefault="00B43DE2" w:rsidP="00067FE6">
            <w:pPr>
              <w:pStyle w:val="Heading1"/>
              <w:outlineLvl w:val="0"/>
              <w:rPr>
                <w:rFonts w:ascii="Calibri" w:hAnsi="Calibri"/>
                <w:sz w:val="44"/>
                <w:szCs w:val="44"/>
              </w:rPr>
            </w:pPr>
            <w:r w:rsidRPr="00067FE6">
              <w:rPr>
                <w:rFonts w:ascii="Calibri" w:hAnsi="Calibri"/>
                <w:sz w:val="44"/>
                <w:szCs w:val="44"/>
              </w:rPr>
              <w:t>Speech and Debat</w:t>
            </w:r>
            <w:r w:rsidR="00067FE6" w:rsidRPr="00067FE6">
              <w:rPr>
                <w:rFonts w:ascii="Calibri" w:hAnsi="Calibri"/>
                <w:sz w:val="44"/>
                <w:szCs w:val="44"/>
              </w:rPr>
              <w:t>e</w:t>
            </w:r>
          </w:p>
        </w:tc>
        <w:tc>
          <w:tcPr>
            <w:tcW w:w="4788" w:type="dxa"/>
          </w:tcPr>
          <w:p w:rsidR="00A01B1C" w:rsidRPr="00067FE6" w:rsidRDefault="00A01B1C" w:rsidP="0097298E">
            <w:pPr>
              <w:pStyle w:val="Logo"/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067FE6" w:rsidRPr="00067FE6" w:rsidRDefault="00067FE6" w:rsidP="00067FE6">
      <w:pPr>
        <w:rPr>
          <w:rFonts w:ascii="Calibri" w:hAnsi="Calibri"/>
          <w:sz w:val="22"/>
          <w:szCs w:val="22"/>
        </w:rPr>
      </w:pPr>
    </w:p>
    <w:p w:rsidR="00067FE6" w:rsidRPr="00067FE6" w:rsidRDefault="00067FE6" w:rsidP="00067FE6">
      <w:pPr>
        <w:rPr>
          <w:rFonts w:ascii="Calibri" w:hAnsi="Calibri"/>
          <w:b/>
          <w:sz w:val="28"/>
          <w:szCs w:val="28"/>
        </w:rPr>
      </w:pPr>
      <w:r w:rsidRPr="00067FE6">
        <w:rPr>
          <w:rFonts w:ascii="Calibri" w:hAnsi="Calibri"/>
          <w:b/>
          <w:sz w:val="28"/>
          <w:szCs w:val="28"/>
        </w:rPr>
        <w:t>Contact Information</w:t>
      </w:r>
    </w:p>
    <w:tbl>
      <w:tblPr>
        <w:tblStyle w:val="TableGrid"/>
        <w:tblW w:w="10267" w:type="dxa"/>
        <w:tblLook w:val="04A0"/>
      </w:tblPr>
      <w:tblGrid>
        <w:gridCol w:w="2432"/>
        <w:gridCol w:w="7835"/>
      </w:tblGrid>
      <w:tr w:rsidR="00067FE6" w:rsidRPr="00067FE6" w:rsidTr="00067FE6">
        <w:trPr>
          <w:trHeight w:val="436"/>
        </w:trPr>
        <w:tc>
          <w:tcPr>
            <w:tcW w:w="2432" w:type="dxa"/>
          </w:tcPr>
          <w:p w:rsidR="00067FE6" w:rsidRPr="00067FE6" w:rsidRDefault="00067FE6" w:rsidP="00067FE6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067FE6">
              <w:rPr>
                <w:rFonts w:ascii="Calibri" w:hAnsi="Calibri"/>
                <w:sz w:val="22"/>
                <w:szCs w:val="22"/>
              </w:rPr>
              <w:t>Name</w:t>
            </w:r>
          </w:p>
        </w:tc>
        <w:tc>
          <w:tcPr>
            <w:tcW w:w="7835" w:type="dxa"/>
          </w:tcPr>
          <w:p w:rsidR="00067FE6" w:rsidRPr="00067FE6" w:rsidRDefault="00067FE6" w:rsidP="00067FE6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067FE6" w:rsidRPr="00067FE6" w:rsidTr="00067FE6">
        <w:trPr>
          <w:trHeight w:val="416"/>
        </w:trPr>
        <w:tc>
          <w:tcPr>
            <w:tcW w:w="2432" w:type="dxa"/>
          </w:tcPr>
          <w:p w:rsidR="00067FE6" w:rsidRPr="00067FE6" w:rsidRDefault="00067FE6" w:rsidP="00067FE6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067FE6">
              <w:rPr>
                <w:rFonts w:ascii="Calibri" w:hAnsi="Calibri"/>
                <w:sz w:val="22"/>
                <w:szCs w:val="22"/>
              </w:rPr>
              <w:t>Street Address</w:t>
            </w:r>
          </w:p>
        </w:tc>
        <w:tc>
          <w:tcPr>
            <w:tcW w:w="7835" w:type="dxa"/>
          </w:tcPr>
          <w:p w:rsidR="00067FE6" w:rsidRPr="00067FE6" w:rsidRDefault="00067FE6" w:rsidP="00067FE6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067FE6" w:rsidRPr="00067FE6" w:rsidTr="00067FE6">
        <w:trPr>
          <w:trHeight w:val="416"/>
        </w:trPr>
        <w:tc>
          <w:tcPr>
            <w:tcW w:w="2432" w:type="dxa"/>
          </w:tcPr>
          <w:p w:rsidR="00067FE6" w:rsidRPr="00067FE6" w:rsidRDefault="00067FE6" w:rsidP="00067FE6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067FE6">
              <w:rPr>
                <w:rFonts w:ascii="Calibri" w:hAnsi="Calibri"/>
                <w:sz w:val="22"/>
                <w:szCs w:val="22"/>
              </w:rPr>
              <w:t>Cell Phone Number</w:t>
            </w:r>
          </w:p>
        </w:tc>
        <w:tc>
          <w:tcPr>
            <w:tcW w:w="7835" w:type="dxa"/>
          </w:tcPr>
          <w:p w:rsidR="00067FE6" w:rsidRPr="00067FE6" w:rsidRDefault="00067FE6" w:rsidP="00067FE6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067FE6" w:rsidRPr="00067FE6" w:rsidTr="00067FE6">
        <w:trPr>
          <w:trHeight w:val="436"/>
        </w:trPr>
        <w:tc>
          <w:tcPr>
            <w:tcW w:w="2432" w:type="dxa"/>
          </w:tcPr>
          <w:p w:rsidR="00067FE6" w:rsidRPr="00067FE6" w:rsidRDefault="00067FE6" w:rsidP="00067FE6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067FE6">
              <w:rPr>
                <w:rFonts w:ascii="Calibri" w:hAnsi="Calibri"/>
                <w:sz w:val="22"/>
                <w:szCs w:val="22"/>
              </w:rPr>
              <w:t>Parent Phone Number</w:t>
            </w:r>
          </w:p>
        </w:tc>
        <w:tc>
          <w:tcPr>
            <w:tcW w:w="7835" w:type="dxa"/>
          </w:tcPr>
          <w:p w:rsidR="00067FE6" w:rsidRPr="00067FE6" w:rsidRDefault="00067FE6" w:rsidP="00067FE6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067FE6" w:rsidRPr="00067FE6" w:rsidTr="00067FE6">
        <w:trPr>
          <w:trHeight w:val="416"/>
        </w:trPr>
        <w:tc>
          <w:tcPr>
            <w:tcW w:w="2432" w:type="dxa"/>
          </w:tcPr>
          <w:p w:rsidR="00067FE6" w:rsidRPr="00067FE6" w:rsidRDefault="00067FE6" w:rsidP="00067FE6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067FE6">
              <w:rPr>
                <w:rFonts w:ascii="Calibri" w:hAnsi="Calibri"/>
                <w:sz w:val="22"/>
                <w:szCs w:val="22"/>
              </w:rPr>
              <w:t>E-mail Address</w:t>
            </w:r>
          </w:p>
        </w:tc>
        <w:tc>
          <w:tcPr>
            <w:tcW w:w="7835" w:type="dxa"/>
          </w:tcPr>
          <w:p w:rsidR="00067FE6" w:rsidRPr="00067FE6" w:rsidRDefault="00067FE6" w:rsidP="00067FE6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067FE6" w:rsidRPr="00067FE6" w:rsidTr="00067FE6">
        <w:trPr>
          <w:trHeight w:val="436"/>
        </w:trPr>
        <w:tc>
          <w:tcPr>
            <w:tcW w:w="2432" w:type="dxa"/>
          </w:tcPr>
          <w:p w:rsidR="00067FE6" w:rsidRPr="00067FE6" w:rsidRDefault="00067FE6" w:rsidP="00067FE6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067FE6">
              <w:rPr>
                <w:rFonts w:ascii="Calibri" w:hAnsi="Calibri"/>
                <w:sz w:val="22"/>
                <w:szCs w:val="22"/>
              </w:rPr>
              <w:t>Grade</w:t>
            </w:r>
          </w:p>
        </w:tc>
        <w:tc>
          <w:tcPr>
            <w:tcW w:w="7835" w:type="dxa"/>
          </w:tcPr>
          <w:p w:rsidR="00067FE6" w:rsidRPr="00067FE6" w:rsidRDefault="00067FE6" w:rsidP="00067FE6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067FE6" w:rsidRPr="00067FE6" w:rsidTr="00067FE6">
        <w:trPr>
          <w:trHeight w:val="436"/>
        </w:trPr>
        <w:tc>
          <w:tcPr>
            <w:tcW w:w="2432" w:type="dxa"/>
          </w:tcPr>
          <w:p w:rsidR="00067FE6" w:rsidRPr="00067FE6" w:rsidRDefault="00067FE6" w:rsidP="00067FE6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067FE6">
              <w:rPr>
                <w:rFonts w:ascii="Calibri" w:hAnsi="Calibri"/>
                <w:sz w:val="22"/>
                <w:szCs w:val="22"/>
              </w:rPr>
              <w:t>ID Number</w:t>
            </w:r>
          </w:p>
        </w:tc>
        <w:tc>
          <w:tcPr>
            <w:tcW w:w="7835" w:type="dxa"/>
          </w:tcPr>
          <w:p w:rsidR="00067FE6" w:rsidRPr="00067FE6" w:rsidRDefault="00067FE6" w:rsidP="00067FE6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067FE6" w:rsidRPr="00067FE6" w:rsidRDefault="00067FE6" w:rsidP="00067FE6">
      <w:pPr>
        <w:rPr>
          <w:rFonts w:ascii="Calibri" w:hAnsi="Calibri"/>
          <w:sz w:val="22"/>
          <w:szCs w:val="22"/>
        </w:rPr>
      </w:pPr>
    </w:p>
    <w:p w:rsidR="00067FE6" w:rsidRPr="00067FE6" w:rsidRDefault="00067FE6" w:rsidP="00067FE6">
      <w:pPr>
        <w:autoSpaceDE w:val="0"/>
        <w:autoSpaceDN w:val="0"/>
        <w:adjustRightInd w:val="0"/>
        <w:spacing w:after="0"/>
        <w:jc w:val="center"/>
        <w:rPr>
          <w:rFonts w:ascii="Calibri" w:hAnsi="Calibri" w:cs="TrebuchetMS"/>
          <w:sz w:val="22"/>
          <w:szCs w:val="22"/>
        </w:rPr>
      </w:pPr>
      <w:r w:rsidRPr="00067FE6">
        <w:rPr>
          <w:rFonts w:ascii="Calibri" w:hAnsi="Calibri" w:cs="TrebuchetMS"/>
          <w:sz w:val="22"/>
          <w:szCs w:val="22"/>
        </w:rPr>
        <w:t>Please input your schedule below:</w:t>
      </w:r>
    </w:p>
    <w:p w:rsidR="00067FE6" w:rsidRPr="00067FE6" w:rsidRDefault="00067FE6" w:rsidP="00067FE6">
      <w:pPr>
        <w:autoSpaceDE w:val="0"/>
        <w:autoSpaceDN w:val="0"/>
        <w:adjustRightInd w:val="0"/>
        <w:spacing w:after="0"/>
        <w:jc w:val="center"/>
        <w:rPr>
          <w:rFonts w:ascii="Calibri" w:hAnsi="Calibri" w:cs="TrebuchetMS"/>
          <w:sz w:val="22"/>
          <w:szCs w:val="22"/>
        </w:rPr>
      </w:pPr>
      <w:r w:rsidRPr="00067FE6">
        <w:rPr>
          <w:rFonts w:ascii="Calibri" w:hAnsi="Calibri" w:cs="TrebuchetMS"/>
          <w:sz w:val="22"/>
          <w:szCs w:val="22"/>
        </w:rPr>
        <w:tab/>
      </w:r>
      <w:r w:rsidRPr="00067FE6">
        <w:rPr>
          <w:rFonts w:ascii="Calibri" w:hAnsi="Calibri" w:cs="TrebuchetMS"/>
          <w:sz w:val="22"/>
          <w:szCs w:val="22"/>
        </w:rPr>
        <w:tab/>
      </w:r>
      <w:r w:rsidRPr="00067FE6">
        <w:rPr>
          <w:rFonts w:ascii="Calibri" w:hAnsi="Calibri" w:cs="TrebuchetMS"/>
          <w:sz w:val="22"/>
          <w:szCs w:val="22"/>
        </w:rPr>
        <w:tab/>
      </w:r>
      <w:r w:rsidRPr="00067FE6">
        <w:rPr>
          <w:rFonts w:ascii="Calibri" w:hAnsi="Calibri" w:cs="TrebuchetMS"/>
          <w:sz w:val="22"/>
          <w:szCs w:val="22"/>
        </w:rPr>
        <w:tab/>
      </w:r>
    </w:p>
    <w:tbl>
      <w:tblPr>
        <w:tblStyle w:val="TableGrid"/>
        <w:tblW w:w="10164" w:type="dxa"/>
        <w:tblLook w:val="04A0"/>
      </w:tblPr>
      <w:tblGrid>
        <w:gridCol w:w="851"/>
        <w:gridCol w:w="3133"/>
        <w:gridCol w:w="3090"/>
        <w:gridCol w:w="3090"/>
      </w:tblGrid>
      <w:tr w:rsidR="00067FE6" w:rsidRPr="00067FE6" w:rsidTr="00067FE6">
        <w:trPr>
          <w:trHeight w:val="184"/>
        </w:trPr>
        <w:tc>
          <w:tcPr>
            <w:tcW w:w="851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rPr>
                <w:rFonts w:ascii="Calibri" w:hAnsi="Calibri" w:cs="TrebuchetMS"/>
                <w:sz w:val="22"/>
                <w:szCs w:val="22"/>
              </w:rPr>
            </w:pPr>
          </w:p>
        </w:tc>
        <w:tc>
          <w:tcPr>
            <w:tcW w:w="3133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jc w:val="center"/>
              <w:rPr>
                <w:rFonts w:ascii="Calibri" w:hAnsi="Calibri" w:cs="TrebuchetMS"/>
                <w:sz w:val="22"/>
                <w:szCs w:val="22"/>
              </w:rPr>
            </w:pPr>
            <w:r w:rsidRPr="00067FE6">
              <w:rPr>
                <w:rFonts w:ascii="Calibri" w:hAnsi="Calibri" w:cs="TrebuchetMS"/>
                <w:sz w:val="22"/>
                <w:szCs w:val="22"/>
              </w:rPr>
              <w:t>Class Name</w:t>
            </w:r>
            <w:r w:rsidRPr="00067FE6">
              <w:rPr>
                <w:rFonts w:ascii="Calibri" w:hAnsi="Calibri" w:cs="TrebuchetMS"/>
                <w:sz w:val="22"/>
                <w:szCs w:val="22"/>
              </w:rPr>
              <w:tab/>
            </w:r>
          </w:p>
        </w:tc>
        <w:tc>
          <w:tcPr>
            <w:tcW w:w="3090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jc w:val="center"/>
              <w:rPr>
                <w:rFonts w:ascii="Calibri" w:hAnsi="Calibri" w:cs="TrebuchetMS"/>
                <w:sz w:val="22"/>
                <w:szCs w:val="22"/>
              </w:rPr>
            </w:pPr>
            <w:r w:rsidRPr="00067FE6">
              <w:rPr>
                <w:rFonts w:ascii="Calibri" w:hAnsi="Calibri" w:cs="TrebuchetMS"/>
                <w:sz w:val="22"/>
                <w:szCs w:val="22"/>
              </w:rPr>
              <w:t>Teacher Name</w:t>
            </w:r>
          </w:p>
        </w:tc>
        <w:tc>
          <w:tcPr>
            <w:tcW w:w="3090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jc w:val="center"/>
              <w:rPr>
                <w:rFonts w:ascii="Calibri" w:hAnsi="Calibri" w:cs="TrebuchetMS"/>
                <w:sz w:val="22"/>
                <w:szCs w:val="22"/>
              </w:rPr>
            </w:pPr>
            <w:r w:rsidRPr="00067FE6">
              <w:rPr>
                <w:rFonts w:ascii="Calibri" w:hAnsi="Calibri" w:cs="TrebuchetMS"/>
                <w:sz w:val="22"/>
                <w:szCs w:val="22"/>
              </w:rPr>
              <w:t>Room Number</w:t>
            </w:r>
          </w:p>
        </w:tc>
      </w:tr>
      <w:tr w:rsidR="00067FE6" w:rsidRPr="00067FE6" w:rsidTr="00067FE6">
        <w:trPr>
          <w:trHeight w:val="184"/>
        </w:trPr>
        <w:tc>
          <w:tcPr>
            <w:tcW w:w="851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jc w:val="center"/>
              <w:rPr>
                <w:rFonts w:ascii="Calibri" w:hAnsi="Calibri" w:cs="TrebuchetMS"/>
                <w:sz w:val="22"/>
                <w:szCs w:val="22"/>
              </w:rPr>
            </w:pPr>
            <w:r w:rsidRPr="00067FE6">
              <w:rPr>
                <w:rFonts w:ascii="Calibri" w:hAnsi="Calibri" w:cs="TrebuchetMS"/>
                <w:sz w:val="22"/>
                <w:szCs w:val="22"/>
              </w:rPr>
              <w:t>1</w:t>
            </w:r>
          </w:p>
        </w:tc>
        <w:tc>
          <w:tcPr>
            <w:tcW w:w="3133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rPr>
                <w:rFonts w:ascii="Calibri" w:hAnsi="Calibri" w:cs="TrebuchetMS"/>
                <w:sz w:val="22"/>
                <w:szCs w:val="22"/>
              </w:rPr>
            </w:pPr>
          </w:p>
        </w:tc>
        <w:tc>
          <w:tcPr>
            <w:tcW w:w="3090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jc w:val="center"/>
              <w:rPr>
                <w:rFonts w:ascii="Calibri" w:hAnsi="Calibri" w:cs="TrebuchetMS"/>
                <w:sz w:val="22"/>
                <w:szCs w:val="22"/>
              </w:rPr>
            </w:pPr>
          </w:p>
        </w:tc>
        <w:tc>
          <w:tcPr>
            <w:tcW w:w="3090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jc w:val="center"/>
              <w:rPr>
                <w:rFonts w:ascii="Calibri" w:hAnsi="Calibri" w:cs="TrebuchetMS"/>
                <w:sz w:val="22"/>
                <w:szCs w:val="22"/>
              </w:rPr>
            </w:pPr>
          </w:p>
        </w:tc>
      </w:tr>
      <w:tr w:rsidR="00067FE6" w:rsidRPr="00067FE6" w:rsidTr="00067FE6">
        <w:trPr>
          <w:trHeight w:val="184"/>
        </w:trPr>
        <w:tc>
          <w:tcPr>
            <w:tcW w:w="851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jc w:val="center"/>
              <w:rPr>
                <w:rFonts w:ascii="Calibri" w:hAnsi="Calibri" w:cs="TrebuchetMS"/>
                <w:sz w:val="22"/>
                <w:szCs w:val="22"/>
              </w:rPr>
            </w:pPr>
            <w:r w:rsidRPr="00067FE6">
              <w:rPr>
                <w:rFonts w:ascii="Calibri" w:hAnsi="Calibri" w:cs="TrebuchetMS"/>
                <w:sz w:val="22"/>
                <w:szCs w:val="22"/>
              </w:rPr>
              <w:t>2</w:t>
            </w:r>
          </w:p>
        </w:tc>
        <w:tc>
          <w:tcPr>
            <w:tcW w:w="3133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rPr>
                <w:rFonts w:ascii="Calibri" w:hAnsi="Calibri" w:cs="TrebuchetMS"/>
                <w:sz w:val="22"/>
                <w:szCs w:val="22"/>
              </w:rPr>
            </w:pPr>
          </w:p>
        </w:tc>
        <w:tc>
          <w:tcPr>
            <w:tcW w:w="3090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jc w:val="center"/>
              <w:rPr>
                <w:rFonts w:ascii="Calibri" w:hAnsi="Calibri" w:cs="TrebuchetMS"/>
                <w:sz w:val="22"/>
                <w:szCs w:val="22"/>
              </w:rPr>
            </w:pPr>
          </w:p>
        </w:tc>
        <w:tc>
          <w:tcPr>
            <w:tcW w:w="3090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jc w:val="center"/>
              <w:rPr>
                <w:rFonts w:ascii="Calibri" w:hAnsi="Calibri" w:cs="TrebuchetMS"/>
                <w:sz w:val="22"/>
                <w:szCs w:val="22"/>
              </w:rPr>
            </w:pPr>
          </w:p>
        </w:tc>
      </w:tr>
      <w:tr w:rsidR="00067FE6" w:rsidRPr="00067FE6" w:rsidTr="00067FE6">
        <w:trPr>
          <w:trHeight w:val="184"/>
        </w:trPr>
        <w:tc>
          <w:tcPr>
            <w:tcW w:w="851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jc w:val="center"/>
              <w:rPr>
                <w:rFonts w:ascii="Calibri" w:hAnsi="Calibri" w:cs="TrebuchetMS"/>
                <w:sz w:val="22"/>
                <w:szCs w:val="22"/>
              </w:rPr>
            </w:pPr>
            <w:r w:rsidRPr="00067FE6">
              <w:rPr>
                <w:rFonts w:ascii="Calibri" w:hAnsi="Calibri" w:cs="TrebuchetMS"/>
                <w:sz w:val="22"/>
                <w:szCs w:val="22"/>
              </w:rPr>
              <w:t>3</w:t>
            </w:r>
          </w:p>
        </w:tc>
        <w:tc>
          <w:tcPr>
            <w:tcW w:w="3133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rPr>
                <w:rFonts w:ascii="Calibri" w:hAnsi="Calibri" w:cs="TrebuchetMS"/>
                <w:sz w:val="22"/>
                <w:szCs w:val="22"/>
              </w:rPr>
            </w:pPr>
          </w:p>
        </w:tc>
        <w:tc>
          <w:tcPr>
            <w:tcW w:w="3090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jc w:val="center"/>
              <w:rPr>
                <w:rFonts w:ascii="Calibri" w:hAnsi="Calibri" w:cs="TrebuchetMS"/>
                <w:sz w:val="22"/>
                <w:szCs w:val="22"/>
              </w:rPr>
            </w:pPr>
          </w:p>
        </w:tc>
        <w:tc>
          <w:tcPr>
            <w:tcW w:w="3090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jc w:val="center"/>
              <w:rPr>
                <w:rFonts w:ascii="Calibri" w:hAnsi="Calibri" w:cs="TrebuchetMS"/>
                <w:sz w:val="22"/>
                <w:szCs w:val="22"/>
              </w:rPr>
            </w:pPr>
          </w:p>
        </w:tc>
      </w:tr>
      <w:tr w:rsidR="00067FE6" w:rsidRPr="00067FE6" w:rsidTr="00067FE6">
        <w:trPr>
          <w:trHeight w:val="184"/>
        </w:trPr>
        <w:tc>
          <w:tcPr>
            <w:tcW w:w="851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jc w:val="center"/>
              <w:rPr>
                <w:rFonts w:ascii="Calibri" w:hAnsi="Calibri" w:cs="TrebuchetMS"/>
                <w:sz w:val="22"/>
                <w:szCs w:val="22"/>
              </w:rPr>
            </w:pPr>
            <w:r w:rsidRPr="00067FE6">
              <w:rPr>
                <w:rFonts w:ascii="Calibri" w:hAnsi="Calibri" w:cs="TrebuchetMS"/>
                <w:sz w:val="22"/>
                <w:szCs w:val="22"/>
              </w:rPr>
              <w:t>4</w:t>
            </w:r>
          </w:p>
        </w:tc>
        <w:tc>
          <w:tcPr>
            <w:tcW w:w="3133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rPr>
                <w:rFonts w:ascii="Calibri" w:hAnsi="Calibri" w:cs="TrebuchetMS"/>
                <w:sz w:val="22"/>
                <w:szCs w:val="22"/>
              </w:rPr>
            </w:pPr>
          </w:p>
        </w:tc>
        <w:tc>
          <w:tcPr>
            <w:tcW w:w="3090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jc w:val="center"/>
              <w:rPr>
                <w:rFonts w:ascii="Calibri" w:hAnsi="Calibri" w:cs="TrebuchetMS"/>
                <w:sz w:val="22"/>
                <w:szCs w:val="22"/>
              </w:rPr>
            </w:pPr>
          </w:p>
        </w:tc>
        <w:tc>
          <w:tcPr>
            <w:tcW w:w="3090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jc w:val="center"/>
              <w:rPr>
                <w:rFonts w:ascii="Calibri" w:hAnsi="Calibri" w:cs="TrebuchetMS"/>
                <w:sz w:val="22"/>
                <w:szCs w:val="22"/>
              </w:rPr>
            </w:pPr>
          </w:p>
        </w:tc>
      </w:tr>
      <w:tr w:rsidR="00067FE6" w:rsidRPr="00067FE6" w:rsidTr="00067FE6">
        <w:trPr>
          <w:trHeight w:val="184"/>
        </w:trPr>
        <w:tc>
          <w:tcPr>
            <w:tcW w:w="851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jc w:val="center"/>
              <w:rPr>
                <w:rFonts w:ascii="Calibri" w:hAnsi="Calibri" w:cs="TrebuchetMS"/>
                <w:sz w:val="22"/>
                <w:szCs w:val="22"/>
              </w:rPr>
            </w:pPr>
            <w:r w:rsidRPr="00067FE6">
              <w:rPr>
                <w:rFonts w:ascii="Calibri" w:hAnsi="Calibri" w:cs="TrebuchetMS"/>
                <w:sz w:val="22"/>
                <w:szCs w:val="22"/>
              </w:rPr>
              <w:t>5</w:t>
            </w:r>
          </w:p>
        </w:tc>
        <w:tc>
          <w:tcPr>
            <w:tcW w:w="3133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rPr>
                <w:rFonts w:ascii="Calibri" w:hAnsi="Calibri" w:cs="TrebuchetMS"/>
                <w:sz w:val="22"/>
                <w:szCs w:val="22"/>
              </w:rPr>
            </w:pPr>
          </w:p>
        </w:tc>
        <w:tc>
          <w:tcPr>
            <w:tcW w:w="3090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jc w:val="center"/>
              <w:rPr>
                <w:rFonts w:ascii="Calibri" w:hAnsi="Calibri" w:cs="TrebuchetMS"/>
                <w:sz w:val="22"/>
                <w:szCs w:val="22"/>
              </w:rPr>
            </w:pPr>
          </w:p>
        </w:tc>
        <w:tc>
          <w:tcPr>
            <w:tcW w:w="3090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jc w:val="center"/>
              <w:rPr>
                <w:rFonts w:ascii="Calibri" w:hAnsi="Calibri" w:cs="TrebuchetMS"/>
                <w:sz w:val="22"/>
                <w:szCs w:val="22"/>
              </w:rPr>
            </w:pPr>
          </w:p>
        </w:tc>
      </w:tr>
      <w:tr w:rsidR="00067FE6" w:rsidRPr="00067FE6" w:rsidTr="00067FE6">
        <w:trPr>
          <w:trHeight w:val="184"/>
        </w:trPr>
        <w:tc>
          <w:tcPr>
            <w:tcW w:w="851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jc w:val="center"/>
              <w:rPr>
                <w:rFonts w:ascii="Calibri" w:hAnsi="Calibri" w:cs="TrebuchetMS"/>
                <w:sz w:val="22"/>
                <w:szCs w:val="22"/>
              </w:rPr>
            </w:pPr>
            <w:r w:rsidRPr="00067FE6">
              <w:rPr>
                <w:rFonts w:ascii="Calibri" w:hAnsi="Calibri" w:cs="TrebuchetMS"/>
                <w:sz w:val="22"/>
                <w:szCs w:val="22"/>
              </w:rPr>
              <w:t>6</w:t>
            </w:r>
          </w:p>
        </w:tc>
        <w:tc>
          <w:tcPr>
            <w:tcW w:w="3133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rPr>
                <w:rFonts w:ascii="Calibri" w:hAnsi="Calibri" w:cs="TrebuchetMS"/>
                <w:sz w:val="22"/>
                <w:szCs w:val="22"/>
              </w:rPr>
            </w:pPr>
          </w:p>
        </w:tc>
        <w:tc>
          <w:tcPr>
            <w:tcW w:w="3090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jc w:val="center"/>
              <w:rPr>
                <w:rFonts w:ascii="Calibri" w:hAnsi="Calibri" w:cs="TrebuchetMS"/>
                <w:sz w:val="22"/>
                <w:szCs w:val="22"/>
              </w:rPr>
            </w:pPr>
          </w:p>
        </w:tc>
        <w:tc>
          <w:tcPr>
            <w:tcW w:w="3090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jc w:val="center"/>
              <w:rPr>
                <w:rFonts w:ascii="Calibri" w:hAnsi="Calibri" w:cs="TrebuchetMS"/>
                <w:sz w:val="22"/>
                <w:szCs w:val="22"/>
              </w:rPr>
            </w:pPr>
          </w:p>
        </w:tc>
      </w:tr>
      <w:tr w:rsidR="00067FE6" w:rsidRPr="00067FE6" w:rsidTr="00067FE6">
        <w:trPr>
          <w:trHeight w:val="184"/>
        </w:trPr>
        <w:tc>
          <w:tcPr>
            <w:tcW w:w="851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jc w:val="center"/>
              <w:rPr>
                <w:rFonts w:ascii="Calibri" w:hAnsi="Calibri" w:cs="TrebuchetMS"/>
                <w:sz w:val="22"/>
                <w:szCs w:val="22"/>
              </w:rPr>
            </w:pPr>
            <w:r w:rsidRPr="00067FE6">
              <w:rPr>
                <w:rFonts w:ascii="Calibri" w:hAnsi="Calibri" w:cs="TrebuchetMS"/>
                <w:sz w:val="22"/>
                <w:szCs w:val="22"/>
              </w:rPr>
              <w:t>7</w:t>
            </w:r>
          </w:p>
        </w:tc>
        <w:tc>
          <w:tcPr>
            <w:tcW w:w="3133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rPr>
                <w:rFonts w:ascii="Calibri" w:hAnsi="Calibri" w:cs="TrebuchetMS"/>
                <w:sz w:val="22"/>
                <w:szCs w:val="22"/>
              </w:rPr>
            </w:pPr>
          </w:p>
        </w:tc>
        <w:tc>
          <w:tcPr>
            <w:tcW w:w="3090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jc w:val="center"/>
              <w:rPr>
                <w:rFonts w:ascii="Calibri" w:hAnsi="Calibri" w:cs="TrebuchetMS"/>
                <w:sz w:val="22"/>
                <w:szCs w:val="22"/>
              </w:rPr>
            </w:pPr>
          </w:p>
        </w:tc>
        <w:tc>
          <w:tcPr>
            <w:tcW w:w="3090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jc w:val="center"/>
              <w:rPr>
                <w:rFonts w:ascii="Calibri" w:hAnsi="Calibri" w:cs="TrebuchetMS"/>
                <w:sz w:val="22"/>
                <w:szCs w:val="22"/>
              </w:rPr>
            </w:pPr>
          </w:p>
        </w:tc>
      </w:tr>
      <w:tr w:rsidR="00067FE6" w:rsidRPr="00067FE6" w:rsidTr="00067FE6">
        <w:trPr>
          <w:trHeight w:val="54"/>
        </w:trPr>
        <w:tc>
          <w:tcPr>
            <w:tcW w:w="851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jc w:val="center"/>
              <w:rPr>
                <w:rFonts w:ascii="Calibri" w:hAnsi="Calibri" w:cs="TrebuchetMS"/>
                <w:sz w:val="22"/>
                <w:szCs w:val="22"/>
              </w:rPr>
            </w:pPr>
            <w:r w:rsidRPr="00067FE6">
              <w:rPr>
                <w:rFonts w:ascii="Calibri" w:hAnsi="Calibri" w:cs="TrebuchetMS"/>
                <w:sz w:val="22"/>
                <w:szCs w:val="22"/>
              </w:rPr>
              <w:t>8</w:t>
            </w:r>
          </w:p>
        </w:tc>
        <w:tc>
          <w:tcPr>
            <w:tcW w:w="3133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rPr>
                <w:rFonts w:ascii="Calibri" w:hAnsi="Calibri" w:cs="TrebuchetMS"/>
                <w:sz w:val="22"/>
                <w:szCs w:val="22"/>
              </w:rPr>
            </w:pPr>
          </w:p>
        </w:tc>
        <w:tc>
          <w:tcPr>
            <w:tcW w:w="3090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jc w:val="center"/>
              <w:rPr>
                <w:rFonts w:ascii="Calibri" w:hAnsi="Calibri" w:cs="TrebuchetMS"/>
                <w:sz w:val="22"/>
                <w:szCs w:val="22"/>
              </w:rPr>
            </w:pPr>
          </w:p>
        </w:tc>
        <w:tc>
          <w:tcPr>
            <w:tcW w:w="3090" w:type="dxa"/>
          </w:tcPr>
          <w:p w:rsidR="00067FE6" w:rsidRPr="00067FE6" w:rsidRDefault="00067FE6" w:rsidP="00916778">
            <w:pPr>
              <w:autoSpaceDE w:val="0"/>
              <w:autoSpaceDN w:val="0"/>
              <w:adjustRightInd w:val="0"/>
              <w:jc w:val="center"/>
              <w:rPr>
                <w:rFonts w:ascii="Calibri" w:hAnsi="Calibri" w:cs="TrebuchetMS"/>
                <w:sz w:val="22"/>
                <w:szCs w:val="22"/>
              </w:rPr>
            </w:pPr>
          </w:p>
        </w:tc>
      </w:tr>
    </w:tbl>
    <w:p w:rsidR="00067FE6" w:rsidRPr="00067FE6" w:rsidRDefault="00067FE6" w:rsidP="00067FE6">
      <w:pPr>
        <w:autoSpaceDE w:val="0"/>
        <w:autoSpaceDN w:val="0"/>
        <w:adjustRightInd w:val="0"/>
        <w:spacing w:after="0"/>
        <w:jc w:val="center"/>
        <w:rPr>
          <w:rFonts w:ascii="Calibri" w:hAnsi="Calibri" w:cs="TrebuchetMS"/>
          <w:sz w:val="22"/>
          <w:szCs w:val="22"/>
        </w:rPr>
      </w:pPr>
    </w:p>
    <w:p w:rsidR="00067FE6" w:rsidRPr="00067FE6" w:rsidRDefault="00067FE6" w:rsidP="00067FE6">
      <w:pPr>
        <w:rPr>
          <w:rFonts w:ascii="Calibri" w:hAnsi="Calibri"/>
          <w:sz w:val="22"/>
          <w:szCs w:val="22"/>
        </w:rPr>
      </w:pPr>
    </w:p>
    <w:p w:rsidR="00067FE6" w:rsidRPr="00EE6589" w:rsidRDefault="00EE6589" w:rsidP="00067FE6">
      <w:pPr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>T-Shirt Size:</w:t>
      </w:r>
    </w:p>
    <w:p w:rsidR="0097298E" w:rsidRPr="00EE6589" w:rsidRDefault="00B43DE2" w:rsidP="0097298E">
      <w:pPr>
        <w:pStyle w:val="Heading3"/>
        <w:rPr>
          <w:rFonts w:ascii="Calibri" w:hAnsi="Calibri"/>
          <w:sz w:val="24"/>
        </w:rPr>
      </w:pPr>
      <w:r w:rsidRPr="00EE6589">
        <w:rPr>
          <w:rFonts w:ascii="Calibri" w:hAnsi="Calibri"/>
          <w:sz w:val="24"/>
        </w:rPr>
        <w:t>XXS</w:t>
      </w:r>
      <w:r w:rsidRPr="00EE6589">
        <w:rPr>
          <w:rFonts w:ascii="Calibri" w:hAnsi="Calibri"/>
          <w:sz w:val="24"/>
        </w:rPr>
        <w:tab/>
        <w:t>XS</w:t>
      </w:r>
      <w:r w:rsidRPr="00EE6589">
        <w:rPr>
          <w:rFonts w:ascii="Calibri" w:hAnsi="Calibri"/>
          <w:sz w:val="24"/>
        </w:rPr>
        <w:tab/>
        <w:t>S</w:t>
      </w:r>
      <w:r w:rsidRPr="00EE6589">
        <w:rPr>
          <w:rFonts w:ascii="Calibri" w:hAnsi="Calibri"/>
          <w:sz w:val="24"/>
        </w:rPr>
        <w:tab/>
        <w:t>M</w:t>
      </w:r>
      <w:r w:rsidRPr="00EE6589">
        <w:rPr>
          <w:rFonts w:ascii="Calibri" w:hAnsi="Calibri"/>
          <w:sz w:val="24"/>
        </w:rPr>
        <w:tab/>
        <w:t>L</w:t>
      </w:r>
      <w:r w:rsidRPr="00EE6589">
        <w:rPr>
          <w:rFonts w:ascii="Calibri" w:hAnsi="Calibri"/>
          <w:sz w:val="24"/>
        </w:rPr>
        <w:tab/>
        <w:t>XL</w:t>
      </w:r>
      <w:r w:rsidRPr="00EE6589">
        <w:rPr>
          <w:rFonts w:ascii="Calibri" w:hAnsi="Calibri"/>
          <w:sz w:val="24"/>
        </w:rPr>
        <w:tab/>
        <w:t>XXL</w:t>
      </w:r>
    </w:p>
    <w:p w:rsidR="00B43DE2" w:rsidRPr="00EE6589" w:rsidRDefault="00B43DE2" w:rsidP="00B43DE2">
      <w:pPr>
        <w:rPr>
          <w:rFonts w:ascii="Calibri" w:hAnsi="Calibri"/>
          <w:sz w:val="24"/>
        </w:rPr>
      </w:pPr>
    </w:p>
    <w:p w:rsidR="00B43DE2" w:rsidRPr="00EE6589" w:rsidRDefault="00B43DE2" w:rsidP="00B43DE2">
      <w:pPr>
        <w:rPr>
          <w:rFonts w:ascii="Calibri" w:hAnsi="Calibri"/>
          <w:sz w:val="24"/>
        </w:rPr>
      </w:pPr>
      <w:r w:rsidRPr="00EE6589">
        <w:rPr>
          <w:rFonts w:ascii="Calibri" w:hAnsi="Calibri"/>
          <w:sz w:val="24"/>
        </w:rPr>
        <w:t>Check out our website!</w:t>
      </w:r>
    </w:p>
    <w:p w:rsidR="008D0133" w:rsidRPr="00EE6589" w:rsidRDefault="00EE6589" w:rsidP="00B43DE2">
      <w:pPr>
        <w:rPr>
          <w:rFonts w:ascii="Calibri" w:hAnsi="Calibri"/>
          <w:b/>
          <w:sz w:val="24"/>
        </w:rPr>
      </w:pPr>
      <w:r w:rsidRPr="00EE6589">
        <w:rPr>
          <w:rFonts w:ascii="Calibri" w:hAnsi="Calibri"/>
          <w:b/>
          <w:sz w:val="24"/>
        </w:rPr>
        <w:t>www.</w:t>
      </w:r>
      <w:r w:rsidR="00B43DE2" w:rsidRPr="00EE6589">
        <w:rPr>
          <w:rFonts w:ascii="Calibri" w:hAnsi="Calibri"/>
          <w:b/>
          <w:sz w:val="24"/>
        </w:rPr>
        <w:t>cghsspeechanddebat.wix.com/cgdebate</w:t>
      </w:r>
    </w:p>
    <w:p w:rsidR="00B43DE2" w:rsidRPr="00EE6589" w:rsidRDefault="00B43DE2" w:rsidP="00B43DE2">
      <w:pPr>
        <w:rPr>
          <w:rFonts w:ascii="Calibri" w:hAnsi="Calibri"/>
          <w:sz w:val="24"/>
        </w:rPr>
      </w:pPr>
    </w:p>
    <w:p w:rsidR="00855A6B" w:rsidRPr="00855A6B" w:rsidRDefault="00855A6B" w:rsidP="00855A6B">
      <w:pPr>
        <w:pStyle w:val="Heading3"/>
      </w:pPr>
    </w:p>
    <w:sectPr w:rsidR="00855A6B" w:rsidRPr="00855A6B" w:rsidSect="001C200E">
      <w:pgSz w:w="12240" w:h="15840"/>
      <w:pgMar w:top="1080" w:right="1440" w:bottom="108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MS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stylePaneFormatFilter w:val="7F04"/>
  <w:defaultTabStop w:val="720"/>
  <w:noPunctuationKerning/>
  <w:characterSpacingControl w:val="doNotCompress"/>
  <w:compat/>
  <w:rsids>
    <w:rsidRoot w:val="00B43DE2"/>
    <w:rsid w:val="00001732"/>
    <w:rsid w:val="00067FE6"/>
    <w:rsid w:val="001C200E"/>
    <w:rsid w:val="001D5D71"/>
    <w:rsid w:val="004A0A03"/>
    <w:rsid w:val="00855A6B"/>
    <w:rsid w:val="008D0133"/>
    <w:rsid w:val="0097298E"/>
    <w:rsid w:val="00993B1C"/>
    <w:rsid w:val="00A01B1C"/>
    <w:rsid w:val="00B43DE2"/>
    <w:rsid w:val="00EE6589"/>
    <w:rsid w:val="00FF64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uiPriority="11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298E"/>
    <w:pPr>
      <w:spacing w:before="40" w:after="40"/>
    </w:pPr>
    <w:rPr>
      <w:rFonts w:asciiTheme="minorHAnsi" w:hAnsiTheme="minorHAnsi"/>
      <w:szCs w:val="24"/>
    </w:rPr>
  </w:style>
  <w:style w:type="paragraph" w:styleId="Heading1">
    <w:name w:val="heading 1"/>
    <w:basedOn w:val="Normal"/>
    <w:next w:val="Normal"/>
    <w:qFormat/>
    <w:rsid w:val="00A01B1C"/>
    <w:pPr>
      <w:keepNext/>
      <w:spacing w:before="240" w:after="60"/>
      <w:outlineLvl w:val="0"/>
    </w:pPr>
    <w:rPr>
      <w:rFonts w:asciiTheme="majorHAnsi" w:hAnsiTheme="majorHAnsi" w:cs="Arial"/>
      <w:b/>
      <w:bCs/>
      <w:color w:val="734C10" w:themeColor="accent3" w:themeShade="80"/>
      <w:kern w:val="32"/>
      <w:sz w:val="36"/>
      <w:szCs w:val="32"/>
    </w:rPr>
  </w:style>
  <w:style w:type="paragraph" w:styleId="Heading2">
    <w:name w:val="heading 2"/>
    <w:basedOn w:val="Normal"/>
    <w:next w:val="Normal"/>
    <w:qFormat/>
    <w:rsid w:val="0097298E"/>
    <w:pPr>
      <w:keepNext/>
      <w:shd w:val="clear" w:color="auto" w:fill="F9EAD3" w:themeFill="accent3" w:themeFillTint="33"/>
      <w:spacing w:before="240" w:after="60"/>
      <w:outlineLvl w:val="1"/>
    </w:pPr>
    <w:rPr>
      <w:rFonts w:asciiTheme="majorHAnsi" w:hAnsiTheme="majorHAnsi" w:cs="Arial"/>
      <w:b/>
      <w:bCs/>
      <w:iCs/>
      <w:color w:val="734C10" w:themeColor="accent3" w:themeShade="80"/>
      <w:sz w:val="22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7298E"/>
    <w:pPr>
      <w:keepNext/>
      <w:spacing w:after="200"/>
      <w:outlineLvl w:val="2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1C200E"/>
    <w:rPr>
      <w:rFonts w:ascii="Arial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3Char">
    <w:name w:val="Heading 3 Char"/>
    <w:basedOn w:val="DefaultParagraphFont"/>
    <w:link w:val="Heading3"/>
    <w:uiPriority w:val="9"/>
    <w:rsid w:val="0097298E"/>
    <w:rPr>
      <w:rFonts w:asciiTheme="minorHAnsi" w:hAnsiTheme="minorHAnsi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01B1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1B1C"/>
    <w:rPr>
      <w:rFonts w:ascii="Tahoma" w:hAnsi="Tahoma" w:cs="Tahoma"/>
      <w:sz w:val="16"/>
      <w:szCs w:val="16"/>
    </w:rPr>
  </w:style>
  <w:style w:type="paragraph" w:customStyle="1" w:styleId="Logo">
    <w:name w:val="Logo"/>
    <w:basedOn w:val="Normal"/>
    <w:qFormat/>
    <w:rsid w:val="0097298E"/>
    <w:pPr>
      <w:jc w:val="right"/>
    </w:pPr>
    <w:rPr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rcos\AppData\Roaming\Microsoft\Templates\Volunteer%20application.dotx" TargetMode="External"/></Relationships>
</file>

<file path=word/theme/theme1.xml><?xml version="1.0" encoding="utf-8"?>
<a:theme xmlns:a="http://schemas.openxmlformats.org/drawingml/2006/main" name="Office Theme">
  <a:themeElements>
    <a:clrScheme name="Red">
      <a:dk1>
        <a:sysClr val="windowText" lastClr="000000"/>
      </a:dk1>
      <a:lt1>
        <a:sysClr val="window" lastClr="FFFFFF"/>
      </a:lt1>
      <a:dk2>
        <a:srgbClr val="323232"/>
      </a:dk2>
      <a:lt2>
        <a:srgbClr val="E5C243"/>
      </a:lt2>
      <a:accent1>
        <a:srgbClr val="A5300F"/>
      </a:accent1>
      <a:accent2>
        <a:srgbClr val="D55816"/>
      </a:accent2>
      <a:accent3>
        <a:srgbClr val="E19825"/>
      </a:accent3>
      <a:accent4>
        <a:srgbClr val="B19C7D"/>
      </a:accent4>
      <a:accent5>
        <a:srgbClr val="7F5F52"/>
      </a:accent5>
      <a:accent6>
        <a:srgbClr val="B27D49"/>
      </a:accent6>
      <a:hlink>
        <a:srgbClr val="6B9F25"/>
      </a:hlink>
      <a:folHlink>
        <a:srgbClr val="B26B02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0BD44636-7B2B-4C57-B722-40693DCFC00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Volunteer application</Template>
  <TotalTime>11</TotalTime>
  <Pages>1</Pages>
  <Words>52</Words>
  <Characters>321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Volunteer application</vt:lpstr>
    </vt:vector>
  </TitlesOfParts>
  <Company>Hewlett-Packard</Company>
  <LinksUpToDate>false</LinksUpToDate>
  <CharactersWithSpaces>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Volunteer application</dc:title>
  <dc:creator>Marcos Balsera</dc:creator>
  <cp:lastModifiedBy>Teresa Alejo</cp:lastModifiedBy>
  <cp:revision>4</cp:revision>
  <cp:lastPrinted>2003-07-23T17:40:00Z</cp:lastPrinted>
  <dcterms:created xsi:type="dcterms:W3CDTF">2014-10-01T17:13:00Z</dcterms:created>
  <dcterms:modified xsi:type="dcterms:W3CDTF">2014-10-01T17:22:00Z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TC010196511033</vt:lpwstr>
  </property>
</Properties>
</file>